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B8" w:rsidRDefault="00C769B8" w:rsidP="003878FD">
      <w:pPr>
        <w:autoSpaceDE w:val="0"/>
        <w:autoSpaceDN w:val="0"/>
        <w:adjustRightInd w:val="0"/>
        <w:spacing w:after="24" w:line="240" w:lineRule="auto"/>
        <w:jc w:val="center"/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</w:pPr>
    </w:p>
    <w:p w:rsidR="003878FD" w:rsidRPr="003878FD" w:rsidRDefault="00C769B8" w:rsidP="003878FD">
      <w:pPr>
        <w:autoSpaceDE w:val="0"/>
        <w:autoSpaceDN w:val="0"/>
        <w:adjustRightInd w:val="0"/>
        <w:spacing w:after="24" w:line="240" w:lineRule="auto"/>
        <w:jc w:val="center"/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</w:pPr>
      <w:bookmarkStart w:id="0" w:name="_GoBack"/>
      <w:bookmarkEnd w:id="0"/>
      <w:r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  <w:t xml:space="preserve">Режим </w:t>
      </w:r>
      <w:r w:rsidR="003878FD" w:rsidRPr="003878FD"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  <w:t xml:space="preserve"> занятий МБДОУ № 22                                                                                                  на 20</w:t>
      </w:r>
      <w:r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  <w:t>20</w:t>
      </w:r>
      <w:r w:rsidR="003878FD" w:rsidRPr="003878FD"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  <w:t>-202</w:t>
      </w:r>
      <w:r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  <w:t>1</w:t>
      </w:r>
      <w:r w:rsidR="003878FD" w:rsidRPr="003878FD"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  <w:t>г.</w:t>
      </w:r>
    </w:p>
    <w:p w:rsidR="0048450F" w:rsidRPr="003878FD" w:rsidRDefault="0048450F" w:rsidP="0048450F">
      <w:pPr>
        <w:autoSpaceDE w:val="0"/>
        <w:autoSpaceDN w:val="0"/>
        <w:adjustRightInd w:val="0"/>
        <w:spacing w:after="24" w:line="240" w:lineRule="auto"/>
        <w:rPr>
          <w:rFonts w:ascii="Arial CYR" w:hAnsi="Arial CYR" w:cs="Arial CYR"/>
          <w:b/>
          <w:bCs/>
          <w:color w:val="000000"/>
          <w:sz w:val="32"/>
          <w:szCs w:val="32"/>
          <w:highlight w:val="white"/>
        </w:rPr>
      </w:pPr>
    </w:p>
    <w:p w:rsidR="003878FD" w:rsidRDefault="003878FD" w:rsidP="0048450F">
      <w:pPr>
        <w:autoSpaceDE w:val="0"/>
        <w:autoSpaceDN w:val="0"/>
        <w:adjustRightInd w:val="0"/>
        <w:spacing w:after="24" w:line="240" w:lineRule="auto"/>
        <w:rPr>
          <w:rFonts w:ascii="Arial CYR" w:hAnsi="Arial CYR" w:cs="Arial CYR"/>
          <w:bCs/>
          <w:color w:val="000000"/>
          <w:sz w:val="29"/>
          <w:szCs w:val="29"/>
          <w:highlight w:val="white"/>
        </w:rPr>
      </w:pPr>
    </w:p>
    <w:p w:rsidR="003878FD" w:rsidRDefault="003878FD" w:rsidP="0048450F">
      <w:pPr>
        <w:autoSpaceDE w:val="0"/>
        <w:autoSpaceDN w:val="0"/>
        <w:adjustRightInd w:val="0"/>
        <w:spacing w:after="24" w:line="240" w:lineRule="auto"/>
        <w:rPr>
          <w:rFonts w:ascii="Arial CYR" w:hAnsi="Arial CYR" w:cs="Arial CYR"/>
          <w:bCs/>
          <w:color w:val="000000"/>
          <w:sz w:val="29"/>
          <w:szCs w:val="29"/>
          <w:highlight w:val="white"/>
        </w:rPr>
      </w:pPr>
    </w:p>
    <w:p w:rsidR="003878FD" w:rsidRPr="003878FD" w:rsidRDefault="003878FD" w:rsidP="0048450F">
      <w:pPr>
        <w:autoSpaceDE w:val="0"/>
        <w:autoSpaceDN w:val="0"/>
        <w:adjustRightInd w:val="0"/>
        <w:spacing w:after="24" w:line="240" w:lineRule="auto"/>
        <w:rPr>
          <w:rFonts w:ascii="Arial CYR" w:hAnsi="Arial CYR" w:cs="Arial CYR"/>
          <w:bCs/>
          <w:color w:val="000000"/>
          <w:sz w:val="28"/>
          <w:szCs w:val="28"/>
          <w:highlight w:val="white"/>
        </w:rPr>
      </w:pPr>
    </w:p>
    <w:tbl>
      <w:tblPr>
        <w:tblW w:w="7938" w:type="dxa"/>
        <w:jc w:val="center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3827"/>
      </w:tblGrid>
      <w:tr w:rsidR="0048450F" w:rsidRPr="003878FD" w:rsidTr="00C769B8">
        <w:trPr>
          <w:trHeight w:val="354"/>
          <w:jc w:val="center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 w:rsidP="00E621FC">
            <w:pPr>
              <w:autoSpaceDE w:val="0"/>
              <w:autoSpaceDN w:val="0"/>
              <w:adjustRightInd w:val="0"/>
              <w:spacing w:after="0" w:line="312" w:lineRule="atLeast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День </w:t>
            </w:r>
            <w:r w:rsidR="00A71491"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            н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едели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       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Время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            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Занятие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</w:p>
          <w:p w:rsidR="0048450F" w:rsidRPr="003878FD" w:rsidRDefault="0048450F" w:rsidP="00E621FC">
            <w:pPr>
              <w:autoSpaceDE w:val="0"/>
              <w:autoSpaceDN w:val="0"/>
              <w:adjustRightInd w:val="0"/>
              <w:spacing w:after="0" w:line="312" w:lineRule="atLeast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3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 xml:space="preserve"> 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Коммуникация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8450F" w:rsidRPr="003878FD" w:rsidRDefault="0048450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="00552707" w:rsidRPr="003878FD">
              <w:rPr>
                <w:rFonts w:ascii="Arial CYR" w:hAnsi="Arial CYR" w:cs="Arial CYR"/>
                <w:bCs/>
                <w:sz w:val="28"/>
                <w:szCs w:val="28"/>
              </w:rPr>
              <w:t>4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>0</w:t>
            </w:r>
            <w:r w:rsidR="00552707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- </w:t>
            </w:r>
            <w:r w:rsidR="00552707" w:rsidRPr="003878FD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r w:rsidR="00552707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.</w:t>
            </w:r>
            <w:r w:rsidR="00552707" w:rsidRPr="003878FD">
              <w:rPr>
                <w:rFonts w:ascii="Arial" w:hAnsi="Arial" w:cs="Arial"/>
                <w:bCs/>
                <w:sz w:val="28"/>
                <w:szCs w:val="28"/>
              </w:rPr>
              <w:t>00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Arial CYR" w:hAnsi="Arial CYR" w:cs="Arial CYR"/>
                <w:bCs/>
                <w:sz w:val="28"/>
                <w:szCs w:val="28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Познавательно -     исследовательская  и продуктивная  деятельность          </w:t>
            </w:r>
          </w:p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Arial CYR" w:hAnsi="Arial CYR" w:cs="Arial CYR"/>
                <w:bCs/>
                <w:sz w:val="28"/>
                <w:szCs w:val="28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</w:rPr>
              <w:t xml:space="preserve">  (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конструирование, </w:t>
            </w:r>
            <w:proofErr w:type="spellStart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р</w:t>
            </w:r>
            <w:proofErr w:type="gramStart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.т</w:t>
            </w:r>
            <w:proofErr w:type="gramEnd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руд</w:t>
            </w:r>
            <w:proofErr w:type="spellEnd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)</w:t>
            </w:r>
          </w:p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Arial CYR" w:hAnsi="Arial CYR" w:cs="Arial CYR"/>
                <w:bCs/>
                <w:sz w:val="28"/>
                <w:szCs w:val="28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Экология-окружающий </w:t>
            </w:r>
            <w:proofErr w:type="spellStart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мир</w:t>
            </w:r>
            <w:proofErr w:type="gramStart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,п</w:t>
            </w:r>
            <w:proofErr w:type="gramEnd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риродное</w:t>
            </w:r>
            <w:proofErr w:type="spellEnd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окружение.</w:t>
            </w:r>
          </w:p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              ч/</w:t>
            </w:r>
            <w:proofErr w:type="gramStart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р</w:t>
            </w:r>
            <w:proofErr w:type="gramEnd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 w:rsidP="00E621FC">
            <w:pPr>
              <w:autoSpaceDE w:val="0"/>
              <w:autoSpaceDN w:val="0"/>
              <w:adjustRightInd w:val="0"/>
              <w:spacing w:after="0" w:line="312" w:lineRule="atLeast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3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A71491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</w:t>
            </w:r>
            <w:r w:rsidR="0048450F" w:rsidRPr="003878FD">
              <w:rPr>
                <w:rFonts w:ascii="Arial CYR" w:hAnsi="Arial CYR" w:cs="Arial CYR"/>
                <w:bCs/>
                <w:sz w:val="28"/>
                <w:szCs w:val="28"/>
              </w:rPr>
              <w:t>Математическое развитие</w:t>
            </w:r>
          </w:p>
        </w:tc>
      </w:tr>
      <w:tr w:rsidR="0048450F" w:rsidRPr="003878FD" w:rsidTr="00C769B8">
        <w:trPr>
          <w:trHeight w:val="295"/>
          <w:jc w:val="center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8450F" w:rsidRPr="003878FD" w:rsidRDefault="0048450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4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0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0 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 xml:space="preserve"> 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Музыкальное развитие</w:t>
            </w:r>
          </w:p>
        </w:tc>
      </w:tr>
      <w:tr w:rsidR="0048450F" w:rsidRPr="003878FD" w:rsidTr="00C769B8">
        <w:trPr>
          <w:trHeight w:val="320"/>
          <w:jc w:val="center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8450F" w:rsidRPr="003878FD" w:rsidRDefault="0048450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10.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0-10.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4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(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по </w:t>
            </w:r>
            <w:proofErr w:type="spellStart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подгр</w:t>
            </w:r>
            <w:proofErr w:type="spellEnd"/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A71491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 xml:space="preserve"> </w:t>
            </w:r>
            <w:r w:rsidR="0048450F" w:rsidRPr="003878FD">
              <w:rPr>
                <w:rFonts w:ascii="Arial CYR" w:hAnsi="Arial CYR" w:cs="Arial CYR"/>
                <w:bCs/>
                <w:sz w:val="28"/>
                <w:szCs w:val="28"/>
              </w:rPr>
              <w:t>Физкультура на воздухе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 w:rsidP="00E621FC">
            <w:pPr>
              <w:autoSpaceDE w:val="0"/>
              <w:autoSpaceDN w:val="0"/>
              <w:adjustRightInd w:val="0"/>
              <w:spacing w:after="0" w:line="312" w:lineRule="atLeast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3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A71491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 xml:space="preserve"> </w:t>
            </w:r>
            <w:r w:rsidR="0048450F" w:rsidRPr="003878FD">
              <w:rPr>
                <w:rFonts w:ascii="Arial CYR" w:hAnsi="Arial CYR" w:cs="Arial CYR"/>
                <w:bCs/>
                <w:sz w:val="28"/>
                <w:szCs w:val="28"/>
              </w:rPr>
              <w:t>Художественная     литература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8450F" w:rsidRPr="003878FD" w:rsidRDefault="0048450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4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0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 xml:space="preserve">0 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A71491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</w:t>
            </w:r>
            <w:r w:rsidR="0048450F" w:rsidRPr="003878FD">
              <w:rPr>
                <w:rFonts w:ascii="Arial CYR" w:hAnsi="Arial CYR" w:cs="Arial CYR"/>
                <w:bCs/>
                <w:sz w:val="28"/>
                <w:szCs w:val="28"/>
              </w:rPr>
              <w:t>Физкультура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 w:rsidP="00E621FC">
            <w:pPr>
              <w:autoSpaceDE w:val="0"/>
              <w:autoSpaceDN w:val="0"/>
              <w:adjustRightInd w:val="0"/>
              <w:spacing w:after="0" w:line="312" w:lineRule="atLeast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3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 xml:space="preserve"> 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Рисование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8450F" w:rsidRPr="003878FD" w:rsidRDefault="0048450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4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0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 xml:space="preserve"> 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Музыкально-ритмическое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 w:rsidP="00E621FC">
            <w:pPr>
              <w:autoSpaceDE w:val="0"/>
              <w:autoSpaceDN w:val="0"/>
              <w:adjustRightInd w:val="0"/>
              <w:spacing w:after="0" w:line="312" w:lineRule="atLeast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3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  <w:lang w:val="en-US"/>
              </w:rPr>
              <w:t xml:space="preserve"> </w:t>
            </w: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>Аппликация /  Лепка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8450F" w:rsidRPr="003878FD" w:rsidRDefault="0048450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552707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9.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4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0-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10</w:t>
            </w:r>
            <w:r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.</w:t>
            </w:r>
            <w:r w:rsidRPr="003878FD">
              <w:rPr>
                <w:rFonts w:ascii="Arial" w:hAnsi="Arial" w:cs="Arial"/>
                <w:bCs/>
                <w:sz w:val="28"/>
                <w:szCs w:val="28"/>
              </w:rPr>
              <w:t>0</w:t>
            </w:r>
            <w:r w:rsidR="0048450F" w:rsidRPr="003878FD">
              <w:rPr>
                <w:rFonts w:ascii="Arial" w:hAnsi="Arial" w:cs="Arial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A71491">
            <w:pPr>
              <w:autoSpaceDE w:val="0"/>
              <w:autoSpaceDN w:val="0"/>
              <w:adjustRightInd w:val="0"/>
              <w:spacing w:after="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 </w:t>
            </w:r>
            <w:r w:rsidR="0048450F" w:rsidRPr="003878FD">
              <w:rPr>
                <w:rFonts w:ascii="Arial CYR" w:hAnsi="Arial CYR" w:cs="Arial CYR"/>
                <w:bCs/>
                <w:sz w:val="28"/>
                <w:szCs w:val="28"/>
              </w:rPr>
              <w:t xml:space="preserve">Физкультура </w:t>
            </w:r>
          </w:p>
        </w:tc>
      </w:tr>
      <w:tr w:rsidR="0048450F" w:rsidRPr="003878FD" w:rsidTr="00C769B8">
        <w:trPr>
          <w:trHeight w:val="1"/>
          <w:jc w:val="center"/>
        </w:trPr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8450F" w:rsidRPr="003878FD" w:rsidRDefault="0048450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12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48450F" w:rsidRPr="003878FD" w:rsidRDefault="0048450F">
            <w:pPr>
              <w:autoSpaceDE w:val="0"/>
              <w:autoSpaceDN w:val="0"/>
              <w:adjustRightInd w:val="0"/>
              <w:spacing w:after="120" w:line="312" w:lineRule="atLeast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</w:tbl>
    <w:p w:rsidR="0048450F" w:rsidRPr="003878FD" w:rsidRDefault="0048450F" w:rsidP="0048450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  <w:lang w:val="en-US"/>
        </w:rPr>
      </w:pPr>
    </w:p>
    <w:p w:rsidR="0048450F" w:rsidRPr="00E621FC" w:rsidRDefault="0048450F" w:rsidP="0048450F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CD29E4" w:rsidRPr="00E621FC" w:rsidRDefault="00C769B8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710858474967985478426001373498448859431888587375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Артинова Рита Музачировна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28.09.2022 по 28.09.2023</w:t>
            </w:r>
          </w:p>
        </w:tc>
      </w:tr>
    </w:tbl>
    <w:sectPr xmlns:w="http://schemas.openxmlformats.org/wordprocessingml/2006/main" w:rsidR="00CD29E4" w:rsidRPr="00E621FC" w:rsidSect="003878FD">
      <w:pgSz w:w="12240" w:h="15840"/>
      <w:pgMar w:top="1134" w:right="850" w:bottom="1134" w:left="1701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noEndnote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256">
    <w:multiLevelType w:val="hybridMultilevel"/>
    <w:lvl w:ilvl="0" w:tplc="29014945">
      <w:start w:val="1"/>
      <w:numFmt w:val="decimal"/>
      <w:lvlText w:val="%1."/>
      <w:lvlJc w:val="left"/>
      <w:pPr>
        <w:ind w:left="720" w:hanging="360"/>
      </w:pPr>
    </w:lvl>
    <w:lvl w:ilvl="1" w:tplc="29014945" w:tentative="1">
      <w:start w:val="1"/>
      <w:numFmt w:val="lowerLetter"/>
      <w:lvlText w:val="%2."/>
      <w:lvlJc w:val="left"/>
      <w:pPr>
        <w:ind w:left="1440" w:hanging="360"/>
      </w:pPr>
    </w:lvl>
    <w:lvl w:ilvl="2" w:tplc="29014945" w:tentative="1">
      <w:start w:val="1"/>
      <w:numFmt w:val="lowerRoman"/>
      <w:lvlText w:val="%3."/>
      <w:lvlJc w:val="right"/>
      <w:pPr>
        <w:ind w:left="2160" w:hanging="180"/>
      </w:pPr>
    </w:lvl>
    <w:lvl w:ilvl="3" w:tplc="29014945" w:tentative="1">
      <w:start w:val="1"/>
      <w:numFmt w:val="decimal"/>
      <w:lvlText w:val="%4."/>
      <w:lvlJc w:val="left"/>
      <w:pPr>
        <w:ind w:left="2880" w:hanging="360"/>
      </w:pPr>
    </w:lvl>
    <w:lvl w:ilvl="4" w:tplc="29014945" w:tentative="1">
      <w:start w:val="1"/>
      <w:numFmt w:val="lowerLetter"/>
      <w:lvlText w:val="%5."/>
      <w:lvlJc w:val="left"/>
      <w:pPr>
        <w:ind w:left="3600" w:hanging="360"/>
      </w:pPr>
    </w:lvl>
    <w:lvl w:ilvl="5" w:tplc="29014945" w:tentative="1">
      <w:start w:val="1"/>
      <w:numFmt w:val="lowerRoman"/>
      <w:lvlText w:val="%6."/>
      <w:lvlJc w:val="right"/>
      <w:pPr>
        <w:ind w:left="4320" w:hanging="180"/>
      </w:pPr>
    </w:lvl>
    <w:lvl w:ilvl="6" w:tplc="29014945" w:tentative="1">
      <w:start w:val="1"/>
      <w:numFmt w:val="decimal"/>
      <w:lvlText w:val="%7."/>
      <w:lvlJc w:val="left"/>
      <w:pPr>
        <w:ind w:left="5040" w:hanging="360"/>
      </w:pPr>
    </w:lvl>
    <w:lvl w:ilvl="7" w:tplc="29014945" w:tentative="1">
      <w:start w:val="1"/>
      <w:numFmt w:val="lowerLetter"/>
      <w:lvlText w:val="%8."/>
      <w:lvlJc w:val="left"/>
      <w:pPr>
        <w:ind w:left="5760" w:hanging="360"/>
      </w:pPr>
    </w:lvl>
    <w:lvl w:ilvl="8" w:tplc="290149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55">
    <w:multiLevelType w:val="hybridMultilevel"/>
    <w:lvl w:ilvl="0" w:tplc="29000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255">
    <w:abstractNumId w:val="23255"/>
  </w:num>
  <w:num w:numId="23256">
    <w:abstractNumId w:val="2325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0F"/>
    <w:rsid w:val="00020C25"/>
    <w:rsid w:val="003878FD"/>
    <w:rsid w:val="0048450F"/>
    <w:rsid w:val="00552707"/>
    <w:rsid w:val="00A71491"/>
    <w:rsid w:val="00B831E8"/>
    <w:rsid w:val="00C769B8"/>
    <w:rsid w:val="00CD0CAB"/>
    <w:rsid w:val="00E6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23811984" Type="http://schemas.openxmlformats.org/officeDocument/2006/relationships/numbering" Target="numbering.xml"/><Relationship Id="rId581084248" Type="http://schemas.openxmlformats.org/officeDocument/2006/relationships/footnotes" Target="footnotes.xml"/><Relationship Id="rId235953563" Type="http://schemas.openxmlformats.org/officeDocument/2006/relationships/endnotes" Target="endnotes.xml"/><Relationship Id="rId477044001" Type="http://schemas.openxmlformats.org/officeDocument/2006/relationships/comments" Target="comments.xml"/><Relationship Id="rId113987226" Type="http://schemas.microsoft.com/office/2011/relationships/commentsExtended" Target="commentsExtended.xml"/><Relationship Id="rId88253615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xBaVqWkR/s4nXqGQa1sxd0/jmK8=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</SignatureValue>
  <KeyInfo>
    <X509Data>
      <X509Certificate>MIIFjzCCA3cCFHyD/xflxMGXufEZsU3d46SgdYpvMA0GCSqGSIb3DQEBCwUAMIGQ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23811984"/>
            <mdssi:RelationshipReference SourceId="rId581084248"/>
            <mdssi:RelationshipReference SourceId="rId235953563"/>
            <mdssi:RelationshipReference SourceId="rId477044001"/>
            <mdssi:RelationshipReference SourceId="rId113987226"/>
            <mdssi:RelationshipReference SourceId="rId882536159"/>
          </Transform>
          <Transform Algorithm="http://www.w3.org/TR/2001/REC-xml-c14n-20010315"/>
        </Transforms>
        <DigestMethod Algorithm="http://www.w3.org/2000/09/xmldsig#sha1"/>
        <DigestValue>MS2B/HPzWC5o6Cj0tX5E2jOfTiw=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Nw5vHcK8Cq/9JOkPXQk20K39MSU=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+t7HD9pvDktGXDL5tbGRbVoQbbg=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ZiZbInH7iiwvQh5DLwa2ELRTidc=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/1KFkTL61+3OZxlKZeHL1Kz6gMQ=</DigestValue>
      </Reference>
      <Reference URI="/word/styles.xml?ContentType=application/vnd.openxmlformats-officedocument.wordprocessingml.styles+xml">
        <DigestMethod Algorithm="http://www.w3.org/2000/09/xmldsig#sha1"/>
        <DigestValue>8E+ZmtcSHrs1L0Ur2LPEGpL9PSA=</DigestValue>
      </Reference>
      <Reference URI="/word/stylesWithEffects.xml?ContentType=application/vnd.ms-word.stylesWithEffects+xml">
        <DigestMethod Algorithm="http://www.w3.org/2000/09/xmldsig#sha1"/>
        <DigestValue>kjHead4fnWcmGf5EXaFHtrO8dbY=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2023-09-10T13:00:00Z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7B96F-FA96-49F8-8818-B936FE25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2020-02-14T18:25:00Z</cp:lastPrinted>
  <dcterms:created xsi:type="dcterms:W3CDTF">2021-03-04T19:31:00Z</dcterms:created>
  <dcterms:modified xsi:type="dcterms:W3CDTF">2021-03-04T19:31:00Z</dcterms:modified>
</cp:coreProperties>
</file>